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00"/>
        <w:gridCol w:w="5400"/>
      </w:tblGrid>
      <w:tr w:rsidR="00856C35" w:rsidRPr="00200E8C" w:rsidTr="00856C35">
        <w:tc>
          <w:tcPr>
            <w:tcW w:w="4428" w:type="dxa"/>
          </w:tcPr>
          <w:p w:rsidR="00856C35" w:rsidRPr="00200E8C" w:rsidRDefault="00951C69" w:rsidP="00856C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noProof/>
                <w:sz w:val="22"/>
                <w:szCs w:val="22"/>
                <w:lang w:val="en-ZA" w:eastAsia="en-ZA"/>
              </w:rPr>
              <w:drawing>
                <wp:inline distT="0" distB="0" distL="0" distR="0">
                  <wp:extent cx="2409825" cy="9487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984" cy="95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856C35" w:rsidRPr="000844E7" w:rsidRDefault="000D6421" w:rsidP="000844E7">
            <w:pPr>
              <w:pStyle w:val="CompanyName"/>
              <w:jc w:val="center"/>
              <w:rPr>
                <w:rFonts w:cstheme="majorHAnsi"/>
                <w:sz w:val="24"/>
              </w:rPr>
            </w:pPr>
            <w:r w:rsidRPr="000844E7">
              <w:rPr>
                <w:rFonts w:cstheme="majorHAnsi"/>
                <w:sz w:val="24"/>
              </w:rPr>
              <w:t>RECORD OF DONATED BIRDS TO BIRDS OF EDEN</w:t>
            </w:r>
          </w:p>
        </w:tc>
      </w:tr>
    </w:tbl>
    <w:p w:rsidR="00856C35" w:rsidRPr="0086497F" w:rsidRDefault="00BC3992" w:rsidP="0086497F">
      <w:pPr>
        <w:pStyle w:val="Heading2"/>
        <w:rPr>
          <w:rFonts w:cstheme="majorHAnsi"/>
          <w:sz w:val="24"/>
        </w:rPr>
      </w:pPr>
      <w:r w:rsidRPr="0086497F">
        <w:rPr>
          <w:rFonts w:cstheme="majorHAnsi"/>
          <w:sz w:val="24"/>
        </w:rPr>
        <w:t>Owner</w:t>
      </w:r>
      <w:r w:rsidR="00856C35" w:rsidRPr="0086497F">
        <w:rPr>
          <w:rFonts w:cstheme="majorHAnsi"/>
          <w:sz w:val="24"/>
        </w:rPr>
        <w:t xml:space="preserve"> </w:t>
      </w:r>
      <w:r w:rsidR="0086497F">
        <w:rPr>
          <w:rFonts w:cstheme="majorHAnsi"/>
          <w:sz w:val="24"/>
        </w:rPr>
        <w:t xml:space="preserve"> and Bird </w:t>
      </w:r>
      <w:r w:rsidR="00856C35" w:rsidRPr="0086497F">
        <w:rPr>
          <w:rFonts w:cstheme="majorHAnsi"/>
          <w:sz w:val="24"/>
        </w:rPr>
        <w:t>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157"/>
        <w:gridCol w:w="3150"/>
        <w:gridCol w:w="3070"/>
        <w:gridCol w:w="716"/>
        <w:gridCol w:w="730"/>
        <w:gridCol w:w="1977"/>
      </w:tblGrid>
      <w:tr w:rsidR="00A82BA3" w:rsidRPr="000844E7" w:rsidTr="00176E67">
        <w:trPr>
          <w:trHeight w:val="432"/>
        </w:trPr>
        <w:tc>
          <w:tcPr>
            <w:tcW w:w="1081" w:type="dxa"/>
            <w:vAlign w:val="bottom"/>
          </w:tcPr>
          <w:p w:rsidR="009209DB" w:rsidRPr="000844E7" w:rsidRDefault="009209DB" w:rsidP="00490804">
            <w:pPr>
              <w:rPr>
                <w:rFonts w:cstheme="minorHAnsi"/>
                <w:sz w:val="20"/>
                <w:szCs w:val="20"/>
              </w:rPr>
            </w:pPr>
          </w:p>
          <w:p w:rsidR="00A82BA3" w:rsidRPr="000844E7" w:rsidRDefault="00A82BA3" w:rsidP="00490804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82BA3" w:rsidRPr="000844E7" w:rsidRDefault="009209DB" w:rsidP="002E7042">
            <w:pPr>
              <w:pStyle w:val="FieldText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A82BA3" w:rsidRPr="000844E7" w:rsidRDefault="00A82BA3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A82BA3" w:rsidRPr="000844E7" w:rsidRDefault="00A82BA3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Align w:val="bottom"/>
          </w:tcPr>
          <w:p w:rsidR="00A82BA3" w:rsidRPr="000844E7" w:rsidRDefault="00A82BA3" w:rsidP="00490804">
            <w:pPr>
              <w:pStyle w:val="Heading4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A82BA3" w:rsidRPr="000844E7" w:rsidRDefault="001D7D75" w:rsidP="002E7042">
            <w:pPr>
              <w:pStyle w:val="FieldText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56C35" w:rsidRPr="000844E7" w:rsidTr="00856C35">
        <w:tc>
          <w:tcPr>
            <w:tcW w:w="1081" w:type="dxa"/>
            <w:vAlign w:val="bottom"/>
          </w:tcPr>
          <w:p w:rsidR="00856C35" w:rsidRPr="000844E7" w:rsidRDefault="00856C35" w:rsidP="00440C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Align w:val="bottom"/>
          </w:tcPr>
          <w:p w:rsidR="00856C35" w:rsidRPr="000844E7" w:rsidRDefault="00856C35" w:rsidP="00856C3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856C3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56C35" w:rsidRPr="000844E7" w:rsidRDefault="00856C35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158"/>
        <w:gridCol w:w="7713"/>
        <w:gridCol w:w="1929"/>
      </w:tblGrid>
      <w:tr w:rsidR="00A82BA3" w:rsidRPr="000844E7" w:rsidTr="00871876">
        <w:trPr>
          <w:trHeight w:val="288"/>
        </w:trPr>
        <w:tc>
          <w:tcPr>
            <w:tcW w:w="1081" w:type="dxa"/>
            <w:vAlign w:val="bottom"/>
          </w:tcPr>
          <w:p w:rsidR="00A82BA3" w:rsidRPr="000844E7" w:rsidRDefault="00A82BA3" w:rsidP="00490804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A82BA3" w:rsidRPr="000844E7" w:rsidRDefault="00A82BA3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A82BA3" w:rsidRPr="000844E7" w:rsidRDefault="00A82BA3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</w:tr>
      <w:tr w:rsidR="00856C35" w:rsidRPr="000844E7" w:rsidTr="00871876">
        <w:tc>
          <w:tcPr>
            <w:tcW w:w="1081" w:type="dxa"/>
            <w:vAlign w:val="bottom"/>
          </w:tcPr>
          <w:p w:rsidR="00856C35" w:rsidRPr="000844E7" w:rsidRDefault="00856C35" w:rsidP="00440C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</w:tr>
    </w:tbl>
    <w:p w:rsidR="00856C35" w:rsidRPr="000844E7" w:rsidRDefault="00856C35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157"/>
        <w:gridCol w:w="6220"/>
        <w:gridCol w:w="1494"/>
        <w:gridCol w:w="1929"/>
      </w:tblGrid>
      <w:tr w:rsidR="00C76039" w:rsidRPr="000844E7" w:rsidTr="00856C35">
        <w:trPr>
          <w:trHeight w:val="288"/>
        </w:trPr>
        <w:tc>
          <w:tcPr>
            <w:tcW w:w="1081" w:type="dxa"/>
            <w:vAlign w:val="bottom"/>
          </w:tcPr>
          <w:p w:rsidR="00C76039" w:rsidRPr="000844E7" w:rsidRDefault="00C7603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C76039" w:rsidRPr="000844E7" w:rsidRDefault="00C76039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C76039" w:rsidRPr="000844E7" w:rsidRDefault="00C76039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76039" w:rsidRPr="000844E7" w:rsidRDefault="00C76039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</w:tr>
      <w:tr w:rsidR="00856C35" w:rsidRPr="000844E7" w:rsidTr="00856C35">
        <w:trPr>
          <w:trHeight w:val="288"/>
        </w:trPr>
        <w:tc>
          <w:tcPr>
            <w:tcW w:w="1081" w:type="dxa"/>
            <w:vAlign w:val="bottom"/>
          </w:tcPr>
          <w:p w:rsidR="00856C35" w:rsidRPr="000844E7" w:rsidRDefault="00856C3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0844E7" w:rsidRDefault="00856C35" w:rsidP="00490804">
            <w:pPr>
              <w:pStyle w:val="Heading3"/>
              <w:rPr>
                <w:rFonts w:cstheme="minorHAnsi"/>
                <w:sz w:val="20"/>
                <w:szCs w:val="20"/>
              </w:rPr>
            </w:pPr>
          </w:p>
        </w:tc>
      </w:tr>
    </w:tbl>
    <w:p w:rsidR="00856C35" w:rsidRPr="000844E7" w:rsidRDefault="00856C35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157"/>
        <w:gridCol w:w="3954"/>
        <w:gridCol w:w="771"/>
        <w:gridCol w:w="4918"/>
      </w:tblGrid>
      <w:tr w:rsidR="00841645" w:rsidRPr="000844E7" w:rsidTr="00871876">
        <w:trPr>
          <w:trHeight w:val="288"/>
        </w:trPr>
        <w:tc>
          <w:tcPr>
            <w:tcW w:w="1080" w:type="dxa"/>
            <w:vAlign w:val="bottom"/>
          </w:tcPr>
          <w:p w:rsidR="00841645" w:rsidRPr="000844E7" w:rsidRDefault="00996B9C" w:rsidP="00490804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Cell</w:t>
            </w:r>
            <w:r w:rsidR="00841645" w:rsidRPr="000844E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41645" w:rsidRPr="000844E7" w:rsidRDefault="00841645" w:rsidP="00856C35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841645" w:rsidRPr="000844E7" w:rsidRDefault="00C92A3C" w:rsidP="00490804">
            <w:pPr>
              <w:pStyle w:val="Heading4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E</w:t>
            </w:r>
            <w:r w:rsidR="003A41A1" w:rsidRPr="000844E7">
              <w:rPr>
                <w:rFonts w:cstheme="minorHAnsi"/>
                <w:sz w:val="20"/>
                <w:szCs w:val="20"/>
              </w:rPr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841645" w:rsidRPr="000844E7" w:rsidRDefault="00841645" w:rsidP="00440CD8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</w:tr>
    </w:tbl>
    <w:p w:rsidR="00856C35" w:rsidRPr="000844E7" w:rsidRDefault="00856C35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912"/>
        <w:gridCol w:w="2174"/>
        <w:gridCol w:w="2025"/>
        <w:gridCol w:w="2025"/>
        <w:gridCol w:w="914"/>
        <w:gridCol w:w="2750"/>
      </w:tblGrid>
      <w:tr w:rsidR="003C08D4" w:rsidRPr="000844E7" w:rsidTr="003C08D4">
        <w:trPr>
          <w:trHeight w:val="288"/>
        </w:trPr>
        <w:tc>
          <w:tcPr>
            <w:tcW w:w="851" w:type="dxa"/>
            <w:vAlign w:val="bottom"/>
          </w:tcPr>
          <w:p w:rsidR="003C08D4" w:rsidRPr="000844E7" w:rsidRDefault="003C08D4" w:rsidP="003C08D4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Species: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bottom"/>
          </w:tcPr>
          <w:p w:rsidR="003C08D4" w:rsidRPr="000844E7" w:rsidRDefault="00996B9C" w:rsidP="002E7042">
            <w:pPr>
              <w:pStyle w:val="FieldText"/>
              <w:rPr>
                <w:rFonts w:cstheme="minorHAnsi"/>
                <w:b w:val="0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890" w:type="dxa"/>
            <w:vAlign w:val="bottom"/>
          </w:tcPr>
          <w:p w:rsidR="003C08D4" w:rsidRPr="000844E7" w:rsidRDefault="00996B9C" w:rsidP="003C08D4">
            <w:pPr>
              <w:pStyle w:val="Heading4"/>
              <w:jc w:val="left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___Name of Bird: 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3C08D4" w:rsidRPr="000844E7" w:rsidRDefault="003C08D4" w:rsidP="003C08D4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3" w:type="dxa"/>
            <w:vAlign w:val="bottom"/>
          </w:tcPr>
          <w:p w:rsidR="003C08D4" w:rsidRPr="000844E7" w:rsidRDefault="00996B9C" w:rsidP="003C08D4">
            <w:pPr>
              <w:pStyle w:val="Heading4"/>
              <w:jc w:val="center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Time in your care</w:t>
            </w:r>
            <w:r w:rsidR="003C08D4" w:rsidRPr="000844E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567" w:type="dxa"/>
            <w:tcBorders>
              <w:bottom w:val="single" w:sz="4" w:space="0" w:color="auto"/>
            </w:tcBorders>
            <w:vAlign w:val="bottom"/>
          </w:tcPr>
          <w:p w:rsidR="003C08D4" w:rsidRPr="000844E7" w:rsidRDefault="003C08D4" w:rsidP="003C08D4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  <w:p w:rsidR="003C08D4" w:rsidRPr="000844E7" w:rsidRDefault="003C08D4" w:rsidP="003C08D4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  <w:p w:rsidR="003C08D4" w:rsidRPr="000844E7" w:rsidRDefault="003C08D4" w:rsidP="003C08D4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</w:tr>
    </w:tbl>
    <w:p w:rsidR="00856C35" w:rsidRPr="000844E7" w:rsidRDefault="00996B9C">
      <w:pPr>
        <w:rPr>
          <w:rFonts w:cstheme="minorHAnsi"/>
          <w:sz w:val="20"/>
          <w:szCs w:val="20"/>
        </w:rPr>
      </w:pPr>
      <w:r w:rsidRPr="000844E7">
        <w:rPr>
          <w:rFonts w:cstheme="minorHAnsi"/>
          <w:sz w:val="20"/>
          <w:szCs w:val="20"/>
        </w:rPr>
        <w:t xml:space="preserve">  </w:t>
      </w:r>
    </w:p>
    <w:p w:rsidR="00996B9C" w:rsidRPr="000844E7" w:rsidRDefault="00996B9C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932"/>
        <w:gridCol w:w="8868"/>
      </w:tblGrid>
      <w:tr w:rsidR="00DE7FB7" w:rsidRPr="000844E7" w:rsidTr="00BC07E3">
        <w:trPr>
          <w:trHeight w:val="288"/>
        </w:trPr>
        <w:tc>
          <w:tcPr>
            <w:tcW w:w="1803" w:type="dxa"/>
            <w:vAlign w:val="bottom"/>
          </w:tcPr>
          <w:p w:rsidR="00DE7FB7" w:rsidRPr="000844E7" w:rsidRDefault="00996B9C" w:rsidP="00490804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>Diet: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DE7FB7" w:rsidRPr="000844E7" w:rsidRDefault="00996B9C" w:rsidP="00083002">
            <w:pPr>
              <w:pStyle w:val="FieldText"/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                                       </w:t>
            </w:r>
          </w:p>
        </w:tc>
      </w:tr>
    </w:tbl>
    <w:p w:rsidR="00C92A3C" w:rsidRPr="000844E7" w:rsidRDefault="00C92A3C">
      <w:pPr>
        <w:rPr>
          <w:rFonts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367"/>
        <w:gridCol w:w="9433"/>
      </w:tblGrid>
      <w:tr w:rsidR="003C08D4" w:rsidRPr="000844E7" w:rsidTr="000844E7">
        <w:trPr>
          <w:trHeight w:val="288"/>
        </w:trPr>
        <w:tc>
          <w:tcPr>
            <w:tcW w:w="1367" w:type="dxa"/>
            <w:vAlign w:val="bottom"/>
          </w:tcPr>
          <w:p w:rsidR="009209DB" w:rsidRPr="000844E7" w:rsidRDefault="009209DB" w:rsidP="003C08D4">
            <w:pPr>
              <w:rPr>
                <w:rFonts w:cstheme="minorHAnsi"/>
                <w:sz w:val="20"/>
                <w:szCs w:val="20"/>
              </w:rPr>
            </w:pPr>
          </w:p>
          <w:p w:rsidR="003C08D4" w:rsidRPr="000844E7" w:rsidRDefault="003C08D4" w:rsidP="000844E7">
            <w:pPr>
              <w:rPr>
                <w:rFonts w:cstheme="minorHAnsi"/>
                <w:sz w:val="20"/>
                <w:szCs w:val="20"/>
              </w:rPr>
            </w:pPr>
            <w:r w:rsidRPr="000844E7">
              <w:rPr>
                <w:rFonts w:cstheme="minorHAnsi"/>
                <w:sz w:val="20"/>
                <w:szCs w:val="20"/>
              </w:rPr>
              <w:t xml:space="preserve">Background </w:t>
            </w:r>
          </w:p>
        </w:tc>
        <w:tc>
          <w:tcPr>
            <w:tcW w:w="9433" w:type="dxa"/>
            <w:tcBorders>
              <w:bottom w:val="single" w:sz="4" w:space="0" w:color="auto"/>
            </w:tcBorders>
            <w:vAlign w:val="bottom"/>
          </w:tcPr>
          <w:p w:rsidR="003C08D4" w:rsidRPr="000844E7" w:rsidRDefault="003C08D4" w:rsidP="003C08D4">
            <w:pPr>
              <w:pStyle w:val="FieldText"/>
              <w:rPr>
                <w:rFonts w:cstheme="minorHAnsi"/>
                <w:sz w:val="20"/>
                <w:szCs w:val="20"/>
              </w:rPr>
            </w:pPr>
          </w:p>
        </w:tc>
      </w:tr>
    </w:tbl>
    <w:p w:rsidR="00330050" w:rsidRPr="0086497F" w:rsidRDefault="00200E8C" w:rsidP="00330050">
      <w:pPr>
        <w:pStyle w:val="Heading2"/>
        <w:rPr>
          <w:rFonts w:cstheme="majorHAnsi"/>
          <w:sz w:val="24"/>
        </w:rPr>
      </w:pPr>
      <w:r w:rsidRPr="0086497F">
        <w:rPr>
          <w:rFonts w:cstheme="majorHAnsi"/>
          <w:sz w:val="24"/>
        </w:rPr>
        <w:t>Agreement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768"/>
      </w:tblGrid>
      <w:tr w:rsidR="008D57A7" w:rsidRPr="000844E7" w:rsidTr="008D57A7">
        <w:trPr>
          <w:trHeight w:val="472"/>
        </w:trPr>
        <w:tc>
          <w:tcPr>
            <w:tcW w:w="10050" w:type="dxa"/>
            <w:vAlign w:val="bottom"/>
          </w:tcPr>
          <w:p w:rsidR="008D57A7" w:rsidRPr="000844E7" w:rsidRDefault="008D57A7" w:rsidP="008D57A7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BC3992" w:rsidRPr="000844E7" w:rsidRDefault="008D57A7" w:rsidP="00BC3992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Birds donated to Birds of Eden will be released into the main 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sanctuary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/into the allocated aviary as discussed, after a required</w:t>
            </w:r>
            <w:r w:rsidR="00A30374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assessment time in quarantine.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Birds of Eden undertake</w:t>
            </w:r>
            <w:r w:rsidR="00A30374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to never sell or give away any do</w:t>
            </w:r>
            <w:r w:rsidR="00A30374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nated bird(s) and will care for the bird(s) for the remainder of 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its/</w:t>
            </w:r>
            <w:r w:rsidR="00A30374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their lives.</w:t>
            </w:r>
            <w:r w:rsidR="009209DB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Should the bird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(s)</w:t>
            </w:r>
            <w:r w:rsidR="009209DB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not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adjust for whatever reason, the owner 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will be contacted and if possible, the owner will take back possession of the bird(s). 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The owner also 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undertakes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that once the bird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(s)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is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/are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in the main aviary of Birds of Eden, they 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will adhere to the protocols of the sanctuary and not encourage physical contact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with their or any other bird</w:t>
            </w:r>
            <w:r w:rsidR="00BC3992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(s)</w:t>
            </w:r>
            <w:r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>.</w:t>
            </w:r>
            <w:r w:rsidR="00A30374" w:rsidRPr="000844E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</w:tbl>
    <w:p w:rsidR="00330050" w:rsidRPr="00200E8C" w:rsidRDefault="00330050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4993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785"/>
      </w:tblGrid>
      <w:tr w:rsidR="008D57A7" w:rsidRPr="00200E8C" w:rsidTr="008D57A7">
        <w:trPr>
          <w:trHeight w:val="288"/>
        </w:trPr>
        <w:tc>
          <w:tcPr>
            <w:tcW w:w="10065" w:type="dxa"/>
            <w:vAlign w:val="bottom"/>
          </w:tcPr>
          <w:p w:rsidR="008D57A7" w:rsidRPr="00200E8C" w:rsidRDefault="000844E7" w:rsidP="0049080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 _____________________</w:t>
            </w:r>
            <w:r w:rsidR="008D57A7" w:rsidRPr="000844E7">
              <w:rPr>
                <w:rFonts w:asciiTheme="majorHAnsi" w:hAnsiTheme="majorHAnsi" w:cstheme="majorHAnsi"/>
                <w:sz w:val="20"/>
                <w:szCs w:val="20"/>
              </w:rPr>
              <w:t xml:space="preserve">state that the afore mentioned information is correct and truthful, and that I undertake to donate the </w:t>
            </w:r>
            <w:r w:rsidR="00BC3992" w:rsidRPr="000844E7">
              <w:rPr>
                <w:rFonts w:asciiTheme="majorHAnsi" w:hAnsiTheme="majorHAnsi" w:cstheme="majorHAnsi"/>
                <w:sz w:val="20"/>
                <w:szCs w:val="20"/>
              </w:rPr>
              <w:t>bird(</w:t>
            </w:r>
            <w:r w:rsidR="00951C69" w:rsidRPr="000844E7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C3992" w:rsidRPr="000844E7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="008D57A7" w:rsidRPr="000844E7">
              <w:rPr>
                <w:rFonts w:asciiTheme="majorHAnsi" w:hAnsiTheme="majorHAnsi" w:cstheme="majorHAnsi"/>
                <w:sz w:val="20"/>
                <w:szCs w:val="20"/>
              </w:rPr>
              <w:t xml:space="preserve"> to Birds of Eden and to abide by the rules, regulations and policies of this establishment, as explained to myself</w:t>
            </w:r>
            <w:r w:rsidR="008D57A7" w:rsidRPr="00200E8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</w:tbl>
    <w:p w:rsidR="00330050" w:rsidRPr="00200E8C" w:rsidRDefault="00330050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2444" w:type="pct"/>
        <w:tblLayout w:type="fixed"/>
        <w:tblCellMar>
          <w:left w:w="0" w:type="dxa"/>
          <w:right w:w="0" w:type="dxa"/>
        </w:tblCellMar>
        <w:tblLook w:val="0000"/>
      </w:tblPr>
      <w:tblGrid>
        <w:gridCol w:w="948"/>
        <w:gridCol w:w="4331"/>
      </w:tblGrid>
      <w:tr w:rsidR="008D57A7" w:rsidRPr="00200E8C" w:rsidTr="000844E7">
        <w:trPr>
          <w:trHeight w:val="287"/>
        </w:trPr>
        <w:tc>
          <w:tcPr>
            <w:tcW w:w="948" w:type="dxa"/>
            <w:vAlign w:val="bottom"/>
          </w:tcPr>
          <w:p w:rsidR="008D57A7" w:rsidRPr="00200E8C" w:rsidRDefault="008D57A7" w:rsidP="00084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t>Signature</w:t>
            </w:r>
          </w:p>
        </w:tc>
        <w:tc>
          <w:tcPr>
            <w:tcW w:w="4331" w:type="dxa"/>
            <w:tcBorders>
              <w:bottom w:val="single" w:sz="4" w:space="0" w:color="auto"/>
            </w:tcBorders>
            <w:vAlign w:val="bottom"/>
          </w:tcPr>
          <w:p w:rsidR="008D57A7" w:rsidRPr="001D7D75" w:rsidRDefault="008D57A7" w:rsidP="000844E7">
            <w:pPr>
              <w:pStyle w:val="FieldText"/>
              <w:rPr>
                <w:rFonts w:ascii="Brush Script MT" w:hAnsi="Brush Script MT" w:cstheme="majorHAnsi"/>
                <w:sz w:val="22"/>
                <w:szCs w:val="22"/>
              </w:rPr>
            </w:pPr>
          </w:p>
        </w:tc>
      </w:tr>
    </w:tbl>
    <w:p w:rsidR="00330050" w:rsidRPr="00200E8C" w:rsidRDefault="000844E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Date ________________________________</w:t>
      </w:r>
      <w:r>
        <w:rPr>
          <w:rFonts w:asciiTheme="majorHAnsi" w:hAnsiTheme="majorHAnsi" w:cstheme="majorHAnsi"/>
          <w:sz w:val="22"/>
          <w:szCs w:val="22"/>
        </w:rPr>
        <w:br w:type="textWrapping" w:clear="all"/>
        <w:t xml:space="preserve"> </w:t>
      </w:r>
    </w:p>
    <w:p w:rsidR="00C92A3C" w:rsidRPr="0086497F" w:rsidRDefault="008D57A7" w:rsidP="000844E7">
      <w:pPr>
        <w:pStyle w:val="Heading2"/>
        <w:rPr>
          <w:rFonts w:cstheme="majorHAnsi"/>
          <w:sz w:val="24"/>
        </w:rPr>
      </w:pPr>
      <w:r w:rsidRPr="0086497F">
        <w:rPr>
          <w:rFonts w:cstheme="majorHAnsi"/>
          <w:sz w:val="24"/>
        </w:rPr>
        <w:t>Office use only</w:t>
      </w:r>
    </w:p>
    <w:p w:rsidR="00BC07E3" w:rsidRPr="00200E8C" w:rsidRDefault="00BC07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401"/>
        <w:gridCol w:w="964"/>
        <w:gridCol w:w="964"/>
        <w:gridCol w:w="3471"/>
      </w:tblGrid>
      <w:tr w:rsidR="000D2539" w:rsidRPr="00200E8C" w:rsidTr="000844E7">
        <w:tc>
          <w:tcPr>
            <w:tcW w:w="5401" w:type="dxa"/>
            <w:vAlign w:val="bottom"/>
          </w:tcPr>
          <w:p w:rsidR="000D2539" w:rsidRPr="00200E8C" w:rsidRDefault="002C1C00" w:rsidP="002C1C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Pathogen tests:</w:t>
            </w:r>
          </w:p>
        </w:tc>
        <w:tc>
          <w:tcPr>
            <w:tcW w:w="964" w:type="dxa"/>
            <w:vAlign w:val="bottom"/>
          </w:tcPr>
          <w:p w:rsidR="000D2539" w:rsidRPr="00200E8C" w:rsidRDefault="000D2539" w:rsidP="00490804">
            <w:pPr>
              <w:pStyle w:val="Checkbox"/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  <w:p w:rsidR="000D2539" w:rsidRPr="00200E8C" w:rsidRDefault="005F75A1" w:rsidP="0014663E">
            <w:pPr>
              <w:pStyle w:val="Checkbox"/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200E8C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200E8C">
              <w:rPr>
                <w:rFonts w:asciiTheme="majorHAnsi" w:hAnsiTheme="majorHAnsi" w:cstheme="majorHAnsi"/>
                <w:sz w:val="22"/>
                <w:szCs w:val="22"/>
              </w:rPr>
            </w:r>
            <w:r w:rsidRPr="00200E8C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  <w:vAlign w:val="bottom"/>
          </w:tcPr>
          <w:p w:rsidR="000D2539" w:rsidRPr="00200E8C" w:rsidRDefault="000D2539" w:rsidP="00490804">
            <w:pPr>
              <w:pStyle w:val="Checkbox"/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  <w:p w:rsidR="000D2539" w:rsidRPr="00200E8C" w:rsidRDefault="005F75A1" w:rsidP="0014663E">
            <w:pPr>
              <w:pStyle w:val="Checkbox"/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200E8C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200E8C">
              <w:rPr>
                <w:rFonts w:asciiTheme="majorHAnsi" w:hAnsiTheme="majorHAnsi" w:cstheme="majorHAnsi"/>
                <w:sz w:val="22"/>
                <w:szCs w:val="22"/>
              </w:rPr>
            </w:r>
            <w:r w:rsidRPr="00200E8C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3471" w:type="dxa"/>
            <w:vAlign w:val="bottom"/>
          </w:tcPr>
          <w:p w:rsidR="000D2539" w:rsidRPr="00200E8C" w:rsidRDefault="000D2539" w:rsidP="005557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BC07E3" w:rsidRPr="00200E8C" w:rsidRDefault="00BC07E3" w:rsidP="00BC07E3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2949" w:type="pct"/>
        <w:tblLayout w:type="fixed"/>
        <w:tblCellMar>
          <w:left w:w="0" w:type="dxa"/>
          <w:right w:w="0" w:type="dxa"/>
        </w:tblCellMar>
        <w:tblLook w:val="0000"/>
      </w:tblPr>
      <w:tblGrid>
        <w:gridCol w:w="942"/>
        <w:gridCol w:w="5428"/>
      </w:tblGrid>
      <w:tr w:rsidR="00690183" w:rsidRPr="00200E8C" w:rsidTr="000844E7">
        <w:trPr>
          <w:trHeight w:val="485"/>
        </w:trPr>
        <w:tc>
          <w:tcPr>
            <w:tcW w:w="942" w:type="dxa"/>
            <w:vAlign w:val="bottom"/>
          </w:tcPr>
          <w:p w:rsidR="00690183" w:rsidRPr="00200E8C" w:rsidRDefault="00690183" w:rsidP="00084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0E8C">
              <w:rPr>
                <w:rFonts w:asciiTheme="majorHAnsi" w:hAnsiTheme="majorHAnsi" w:cstheme="majorHAnsi"/>
                <w:sz w:val="22"/>
                <w:szCs w:val="22"/>
              </w:rPr>
              <w:t>Signature</w:t>
            </w:r>
          </w:p>
        </w:tc>
        <w:tc>
          <w:tcPr>
            <w:tcW w:w="5427" w:type="dxa"/>
            <w:tcBorders>
              <w:bottom w:val="single" w:sz="4" w:space="0" w:color="auto"/>
            </w:tcBorders>
            <w:vAlign w:val="bottom"/>
          </w:tcPr>
          <w:p w:rsidR="00690183" w:rsidRPr="001D7D75" w:rsidRDefault="00690183" w:rsidP="000844E7">
            <w:pPr>
              <w:pStyle w:val="FieldText"/>
              <w:rPr>
                <w:rFonts w:ascii="Brush Script MT" w:hAnsi="Brush Script MT" w:cstheme="majorHAnsi"/>
                <w:sz w:val="22"/>
                <w:szCs w:val="22"/>
              </w:rPr>
            </w:pPr>
          </w:p>
        </w:tc>
      </w:tr>
    </w:tbl>
    <w:p w:rsidR="005F6E87" w:rsidRPr="00200E8C" w:rsidRDefault="000844E7" w:rsidP="004E34C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Date: ___________________________</w:t>
      </w:r>
    </w:p>
    <w:sectPr w:rsidR="005F6E87" w:rsidRPr="00200E8C" w:rsidSect="000844E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9A5" w:rsidRDefault="001729A5" w:rsidP="00176E67">
      <w:r>
        <w:separator/>
      </w:r>
    </w:p>
  </w:endnote>
  <w:endnote w:type="continuationSeparator" w:id="1">
    <w:p w:rsidR="001729A5" w:rsidRDefault="001729A5" w:rsidP="0017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1626"/>
      <w:docPartObj>
        <w:docPartGallery w:val="Page Numbers (Bottom of Page)"/>
        <w:docPartUnique/>
      </w:docPartObj>
    </w:sdtPr>
    <w:sdtContent>
      <w:p w:rsidR="00176E67" w:rsidRDefault="005F75A1">
        <w:pPr>
          <w:pStyle w:val="Footer"/>
          <w:jc w:val="center"/>
        </w:pPr>
        <w:r>
          <w:rPr>
            <w:noProof/>
          </w:rPr>
          <w:fldChar w:fldCharType="begin"/>
        </w:r>
        <w:r w:rsidR="0076158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0D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9A5" w:rsidRDefault="001729A5" w:rsidP="00176E67">
      <w:r>
        <w:separator/>
      </w:r>
    </w:p>
  </w:footnote>
  <w:footnote w:type="continuationSeparator" w:id="1">
    <w:p w:rsidR="001729A5" w:rsidRDefault="001729A5" w:rsidP="00176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004"/>
  <w:defaultTabStop w:val="720"/>
  <w:drawingGridHorizontalSpacing w:val="9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421"/>
    <w:rsid w:val="000071F7"/>
    <w:rsid w:val="00010B00"/>
    <w:rsid w:val="0002798A"/>
    <w:rsid w:val="00083002"/>
    <w:rsid w:val="000844E7"/>
    <w:rsid w:val="00087B85"/>
    <w:rsid w:val="000A01F1"/>
    <w:rsid w:val="000A6159"/>
    <w:rsid w:val="000B4508"/>
    <w:rsid w:val="000C1163"/>
    <w:rsid w:val="000C797A"/>
    <w:rsid w:val="000D2539"/>
    <w:rsid w:val="000D2BB8"/>
    <w:rsid w:val="000D6421"/>
    <w:rsid w:val="000F2DF4"/>
    <w:rsid w:val="000F6783"/>
    <w:rsid w:val="00120C95"/>
    <w:rsid w:val="0014663E"/>
    <w:rsid w:val="001729A5"/>
    <w:rsid w:val="00176E67"/>
    <w:rsid w:val="00180664"/>
    <w:rsid w:val="001903F7"/>
    <w:rsid w:val="0019395E"/>
    <w:rsid w:val="001D6B76"/>
    <w:rsid w:val="001D7D75"/>
    <w:rsid w:val="00200E8C"/>
    <w:rsid w:val="002108A1"/>
    <w:rsid w:val="00211828"/>
    <w:rsid w:val="00250014"/>
    <w:rsid w:val="002737D7"/>
    <w:rsid w:val="00275BB5"/>
    <w:rsid w:val="00286F6A"/>
    <w:rsid w:val="00291C8C"/>
    <w:rsid w:val="002A1ECE"/>
    <w:rsid w:val="002A2510"/>
    <w:rsid w:val="002A27B9"/>
    <w:rsid w:val="002A6FA9"/>
    <w:rsid w:val="002B4D1D"/>
    <w:rsid w:val="002C10B1"/>
    <w:rsid w:val="002C1C00"/>
    <w:rsid w:val="002D222A"/>
    <w:rsid w:val="002E7042"/>
    <w:rsid w:val="003076FD"/>
    <w:rsid w:val="00317005"/>
    <w:rsid w:val="00330050"/>
    <w:rsid w:val="00335259"/>
    <w:rsid w:val="003929F1"/>
    <w:rsid w:val="003954F1"/>
    <w:rsid w:val="003A1B63"/>
    <w:rsid w:val="003A41A1"/>
    <w:rsid w:val="003B2326"/>
    <w:rsid w:val="003C08D4"/>
    <w:rsid w:val="003D0F60"/>
    <w:rsid w:val="00400251"/>
    <w:rsid w:val="00404CAF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A666D"/>
    <w:rsid w:val="004B0578"/>
    <w:rsid w:val="004E307A"/>
    <w:rsid w:val="004E34C6"/>
    <w:rsid w:val="004F62AD"/>
    <w:rsid w:val="00501AE8"/>
    <w:rsid w:val="005020F6"/>
    <w:rsid w:val="00504B65"/>
    <w:rsid w:val="005114CE"/>
    <w:rsid w:val="0052122B"/>
    <w:rsid w:val="005557F6"/>
    <w:rsid w:val="00563778"/>
    <w:rsid w:val="005B4AE2"/>
    <w:rsid w:val="005E63CC"/>
    <w:rsid w:val="005F6E87"/>
    <w:rsid w:val="005F75A1"/>
    <w:rsid w:val="00607FED"/>
    <w:rsid w:val="00613129"/>
    <w:rsid w:val="00617C65"/>
    <w:rsid w:val="006321BC"/>
    <w:rsid w:val="0063459A"/>
    <w:rsid w:val="0066126B"/>
    <w:rsid w:val="00682C69"/>
    <w:rsid w:val="00685585"/>
    <w:rsid w:val="00690183"/>
    <w:rsid w:val="006D2158"/>
    <w:rsid w:val="006D22F5"/>
    <w:rsid w:val="006D2635"/>
    <w:rsid w:val="006D779C"/>
    <w:rsid w:val="006E4F63"/>
    <w:rsid w:val="006E729E"/>
    <w:rsid w:val="0071523D"/>
    <w:rsid w:val="00722A00"/>
    <w:rsid w:val="00724FA4"/>
    <w:rsid w:val="007325A9"/>
    <w:rsid w:val="0075451A"/>
    <w:rsid w:val="007602AC"/>
    <w:rsid w:val="0076158B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6497F"/>
    <w:rsid w:val="00871876"/>
    <w:rsid w:val="008753A7"/>
    <w:rsid w:val="0088782D"/>
    <w:rsid w:val="008B7081"/>
    <w:rsid w:val="008D57A7"/>
    <w:rsid w:val="008D7A67"/>
    <w:rsid w:val="008F2F8A"/>
    <w:rsid w:val="008F46DC"/>
    <w:rsid w:val="008F5BCD"/>
    <w:rsid w:val="00902964"/>
    <w:rsid w:val="00920507"/>
    <w:rsid w:val="009209DB"/>
    <w:rsid w:val="00933455"/>
    <w:rsid w:val="00934996"/>
    <w:rsid w:val="0094790F"/>
    <w:rsid w:val="00951C69"/>
    <w:rsid w:val="00966B90"/>
    <w:rsid w:val="009737B7"/>
    <w:rsid w:val="009802C4"/>
    <w:rsid w:val="00996B9C"/>
    <w:rsid w:val="009976D9"/>
    <w:rsid w:val="00997A3E"/>
    <w:rsid w:val="009A12D5"/>
    <w:rsid w:val="009A4EA3"/>
    <w:rsid w:val="009A55DC"/>
    <w:rsid w:val="009C220D"/>
    <w:rsid w:val="00A00D7B"/>
    <w:rsid w:val="00A211B2"/>
    <w:rsid w:val="00A2727E"/>
    <w:rsid w:val="00A30374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5975"/>
    <w:rsid w:val="00B4735C"/>
    <w:rsid w:val="00B579DF"/>
    <w:rsid w:val="00B90EC2"/>
    <w:rsid w:val="00BA268F"/>
    <w:rsid w:val="00BC07E3"/>
    <w:rsid w:val="00BC3992"/>
    <w:rsid w:val="00C079CA"/>
    <w:rsid w:val="00C45FDA"/>
    <w:rsid w:val="00C52709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4289E"/>
    <w:rsid w:val="00D465E5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ED25B2"/>
    <w:rsid w:val="00F005E2"/>
    <w:rsid w:val="00F83033"/>
    <w:rsid w:val="00F966AA"/>
    <w:rsid w:val="00FB538F"/>
    <w:rsid w:val="00FC3071"/>
    <w:rsid w:val="00FC73B6"/>
    <w:rsid w:val="00FD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ce%20HP%208460p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47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Grace HP 8460p</dc:creator>
  <cp:lastModifiedBy>Isabel Wentzel</cp:lastModifiedBy>
  <cp:revision>12</cp:revision>
  <cp:lastPrinted>2002-05-23T18:14:00Z</cp:lastPrinted>
  <dcterms:created xsi:type="dcterms:W3CDTF">2018-07-20T12:11:00Z</dcterms:created>
  <dcterms:modified xsi:type="dcterms:W3CDTF">2022-08-31T18:44:00Z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